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EE8" w:rsidRDefault="00A04C0A">
      <w:pPr>
        <w:spacing w:before="60"/>
        <w:ind w:left="3568" w:right="3509"/>
        <w:jc w:val="center"/>
        <w:rPr>
          <w:sz w:val="36"/>
          <w:szCs w:val="36"/>
        </w:rPr>
      </w:pPr>
      <w:r>
        <w:rPr>
          <w:b/>
          <w:sz w:val="36"/>
          <w:szCs w:val="36"/>
        </w:rPr>
        <w:t>Akeiva M. Thomas</w:t>
      </w:r>
    </w:p>
    <w:p w:rsidR="00832EE8" w:rsidRDefault="00F82F70">
      <w:pPr>
        <w:ind w:left="1243" w:right="1188"/>
        <w:jc w:val="center"/>
        <w:rPr>
          <w:sz w:val="22"/>
          <w:szCs w:val="22"/>
        </w:rPr>
      </w:pPr>
      <w:hyperlink r:id="rId6">
        <w:r w:rsidR="00A04C0A">
          <w:rPr>
            <w:sz w:val="22"/>
            <w:szCs w:val="22"/>
          </w:rPr>
          <w:t>Anywhere, CA</w:t>
        </w:r>
        <w:r>
          <w:rPr>
            <w:sz w:val="22"/>
            <w:szCs w:val="22"/>
          </w:rPr>
          <w:t xml:space="preserve">│ </w:t>
        </w:r>
        <w:r w:rsidR="00A04C0A">
          <w:rPr>
            <w:sz w:val="22"/>
            <w:szCs w:val="22"/>
          </w:rPr>
          <w:t>(347) 43</w:t>
        </w:r>
        <w:bookmarkStart w:id="0" w:name="_GoBack"/>
        <w:bookmarkEnd w:id="0"/>
        <w:r w:rsidR="00A04C0A">
          <w:rPr>
            <w:sz w:val="22"/>
            <w:szCs w:val="22"/>
          </w:rPr>
          <w:t>2-4536</w:t>
        </w:r>
        <w:r>
          <w:rPr>
            <w:sz w:val="22"/>
            <w:szCs w:val="22"/>
          </w:rPr>
          <w:t xml:space="preserve"> </w:t>
        </w:r>
        <w:r>
          <w:rPr>
            <w:sz w:val="22"/>
            <w:szCs w:val="22"/>
          </w:rPr>
          <w:t>│</w:t>
        </w:r>
        <w:r w:rsidR="00A04C0A">
          <w:rPr>
            <w:sz w:val="22"/>
            <w:szCs w:val="22"/>
          </w:rPr>
          <w:t>xyz</w:t>
        </w:r>
        <w:r>
          <w:rPr>
            <w:sz w:val="22"/>
            <w:szCs w:val="22"/>
          </w:rPr>
          <w:t>@hotmail.com</w:t>
        </w:r>
      </w:hyperlink>
    </w:p>
    <w:p w:rsidR="00832EE8" w:rsidRDefault="00F82F70">
      <w:pPr>
        <w:spacing w:line="240" w:lineRule="exact"/>
        <w:ind w:left="2505" w:right="2446"/>
        <w:jc w:val="center"/>
        <w:rPr>
          <w:sz w:val="22"/>
          <w:szCs w:val="22"/>
        </w:rPr>
      </w:pPr>
      <w:r>
        <w:rPr>
          <w:position w:val="-1"/>
          <w:sz w:val="22"/>
          <w:szCs w:val="22"/>
        </w:rPr>
        <w:t xml:space="preserve">LinkedIn: </w:t>
      </w:r>
      <w:hyperlink r:id="rId7">
        <w:r>
          <w:rPr>
            <w:color w:val="0463C1"/>
            <w:position w:val="-1"/>
            <w:sz w:val="22"/>
            <w:szCs w:val="22"/>
            <w:u w:val="single" w:color="0463C1"/>
          </w:rPr>
          <w:t>http://www.linkedin.co</w:t>
        </w:r>
        <w:r>
          <w:rPr>
            <w:color w:val="0463C1"/>
            <w:position w:val="-1"/>
            <w:sz w:val="22"/>
            <w:szCs w:val="22"/>
            <w:u w:val="single" w:color="0463C1"/>
          </w:rPr>
          <w:t>m</w:t>
        </w:r>
        <w:r>
          <w:rPr>
            <w:color w:val="0463C1"/>
            <w:position w:val="-1"/>
            <w:sz w:val="22"/>
            <w:szCs w:val="22"/>
            <w:u w:val="single" w:color="0463C1"/>
          </w:rPr>
          <w:t>/in/akeivamthomas/en</w:t>
        </w:r>
      </w:hyperlink>
    </w:p>
    <w:p w:rsidR="00832EE8" w:rsidRDefault="00F82F70">
      <w:pPr>
        <w:spacing w:before="4"/>
        <w:ind w:left="112"/>
        <w:rPr>
          <w:sz w:val="22"/>
          <w:szCs w:val="22"/>
        </w:rPr>
      </w:pPr>
      <w:r>
        <w:rPr>
          <w:b/>
          <w:sz w:val="22"/>
          <w:szCs w:val="22"/>
        </w:rPr>
        <w:t>EDUCATION:</w:t>
      </w:r>
    </w:p>
    <w:p w:rsidR="00832EE8" w:rsidRDefault="00832EE8">
      <w:pPr>
        <w:spacing w:before="13" w:line="280" w:lineRule="exact"/>
        <w:rPr>
          <w:sz w:val="28"/>
          <w:szCs w:val="28"/>
        </w:rPr>
      </w:pPr>
    </w:p>
    <w:p w:rsidR="00832EE8" w:rsidRDefault="00F82F70">
      <w:pPr>
        <w:ind w:left="832" w:right="4573"/>
        <w:rPr>
          <w:sz w:val="21"/>
          <w:szCs w:val="21"/>
        </w:rPr>
      </w:pPr>
      <w:r>
        <w:rPr>
          <w:b/>
          <w:sz w:val="21"/>
          <w:szCs w:val="21"/>
        </w:rPr>
        <w:t>Washington Adventist Universit</w:t>
      </w:r>
      <w:r>
        <w:rPr>
          <w:b/>
          <w:spacing w:val="-1"/>
          <w:sz w:val="21"/>
          <w:szCs w:val="21"/>
        </w:rPr>
        <w:t>y</w:t>
      </w:r>
      <w:r>
        <w:rPr>
          <w:sz w:val="21"/>
          <w:szCs w:val="21"/>
        </w:rPr>
        <w:t>, Takoma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Park, MD B.S. Accounting</w:t>
      </w:r>
    </w:p>
    <w:p w:rsidR="00832EE8" w:rsidRDefault="00F82F70">
      <w:pPr>
        <w:ind w:left="832"/>
        <w:rPr>
          <w:sz w:val="21"/>
          <w:szCs w:val="21"/>
        </w:rPr>
      </w:pPr>
      <w:r>
        <w:rPr>
          <w:sz w:val="21"/>
          <w:szCs w:val="21"/>
        </w:rPr>
        <w:t>B.S. Business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Administration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– Finance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Emphasis</w:t>
      </w:r>
    </w:p>
    <w:p w:rsidR="00832EE8" w:rsidRDefault="00F82F70">
      <w:pPr>
        <w:spacing w:before="40"/>
        <w:ind w:left="832"/>
        <w:rPr>
          <w:sz w:val="21"/>
          <w:szCs w:val="21"/>
        </w:rPr>
      </w:pPr>
      <w:r>
        <w:rPr>
          <w:sz w:val="21"/>
          <w:szCs w:val="21"/>
        </w:rPr>
        <w:t>Cumulative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 xml:space="preserve">GPA: 3.97; </w:t>
      </w:r>
      <w:proofErr w:type="gramStart"/>
      <w:r>
        <w:rPr>
          <w:sz w:val="21"/>
          <w:szCs w:val="21"/>
        </w:rPr>
        <w:t>Junior</w:t>
      </w:r>
      <w:proofErr w:type="gramEnd"/>
      <w:r>
        <w:rPr>
          <w:sz w:val="21"/>
          <w:szCs w:val="21"/>
        </w:rPr>
        <w:t xml:space="preserve"> status,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anticipated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graduation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date: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May 2017</w:t>
      </w:r>
    </w:p>
    <w:p w:rsidR="00832EE8" w:rsidRDefault="00832EE8">
      <w:pPr>
        <w:spacing w:before="3" w:line="120" w:lineRule="exact"/>
        <w:rPr>
          <w:sz w:val="13"/>
          <w:szCs w:val="13"/>
        </w:rPr>
      </w:pPr>
    </w:p>
    <w:p w:rsidR="00832EE8" w:rsidRDefault="00832EE8">
      <w:pPr>
        <w:spacing w:line="200" w:lineRule="exact"/>
      </w:pPr>
    </w:p>
    <w:p w:rsidR="00832EE8" w:rsidRDefault="00F82F70">
      <w:pPr>
        <w:ind w:left="112"/>
        <w:rPr>
          <w:sz w:val="22"/>
          <w:szCs w:val="22"/>
        </w:rPr>
      </w:pPr>
      <w:r>
        <w:rPr>
          <w:b/>
          <w:sz w:val="22"/>
          <w:szCs w:val="22"/>
        </w:rPr>
        <w:t>RELEVANT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COURSES:</w:t>
      </w:r>
    </w:p>
    <w:p w:rsidR="00832EE8" w:rsidRDefault="00832EE8">
      <w:pPr>
        <w:spacing w:before="3" w:line="120" w:lineRule="exact"/>
        <w:rPr>
          <w:sz w:val="13"/>
          <w:szCs w:val="13"/>
        </w:rPr>
      </w:pPr>
    </w:p>
    <w:p w:rsidR="00832EE8" w:rsidRDefault="00832EE8">
      <w:pPr>
        <w:spacing w:line="200" w:lineRule="exact"/>
      </w:pPr>
    </w:p>
    <w:p w:rsidR="00832EE8" w:rsidRDefault="00F82F70">
      <w:pPr>
        <w:ind w:left="832"/>
        <w:rPr>
          <w:sz w:val="21"/>
          <w:szCs w:val="21"/>
        </w:rPr>
      </w:pPr>
      <w:r>
        <w:rPr>
          <w:sz w:val="21"/>
          <w:szCs w:val="21"/>
        </w:rPr>
        <w:t>Principles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Economics,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Intermediate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Accounting,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Business</w:t>
      </w:r>
      <w:r>
        <w:rPr>
          <w:spacing w:val="3"/>
          <w:sz w:val="21"/>
          <w:szCs w:val="21"/>
        </w:rPr>
        <w:t xml:space="preserve"> </w:t>
      </w:r>
      <w:r>
        <w:rPr>
          <w:sz w:val="21"/>
          <w:szCs w:val="21"/>
        </w:rPr>
        <w:t>Finance,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Accounting</w:t>
      </w:r>
    </w:p>
    <w:p w:rsidR="00832EE8" w:rsidRDefault="00F82F70">
      <w:pPr>
        <w:ind w:left="832"/>
        <w:rPr>
          <w:sz w:val="21"/>
          <w:szCs w:val="21"/>
        </w:rPr>
      </w:pPr>
      <w:r>
        <w:rPr>
          <w:sz w:val="21"/>
          <w:szCs w:val="21"/>
        </w:rPr>
        <w:t>Information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Systems</w:t>
      </w:r>
    </w:p>
    <w:p w:rsidR="00832EE8" w:rsidRDefault="00832EE8">
      <w:pPr>
        <w:spacing w:before="13" w:line="280" w:lineRule="exact"/>
        <w:rPr>
          <w:sz w:val="28"/>
          <w:szCs w:val="28"/>
        </w:rPr>
      </w:pPr>
    </w:p>
    <w:p w:rsidR="00832EE8" w:rsidRDefault="00F82F70">
      <w:pPr>
        <w:ind w:left="112"/>
        <w:rPr>
          <w:sz w:val="22"/>
          <w:szCs w:val="22"/>
        </w:rPr>
      </w:pPr>
      <w:r>
        <w:rPr>
          <w:b/>
          <w:sz w:val="22"/>
          <w:szCs w:val="22"/>
        </w:rPr>
        <w:t>SKILLS:</w:t>
      </w:r>
    </w:p>
    <w:p w:rsidR="00832EE8" w:rsidRDefault="00832EE8">
      <w:pPr>
        <w:spacing w:before="14" w:line="240" w:lineRule="exact"/>
        <w:rPr>
          <w:sz w:val="24"/>
          <w:szCs w:val="24"/>
        </w:rPr>
      </w:pPr>
    </w:p>
    <w:p w:rsidR="00832EE8" w:rsidRDefault="00F82F70">
      <w:pPr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Strong written communication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Positive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attitude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good interpersonal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skills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Solid work ethic</w:t>
      </w:r>
    </w:p>
    <w:p w:rsidR="00832EE8" w:rsidRDefault="00832EE8">
      <w:pPr>
        <w:spacing w:before="13" w:line="240" w:lineRule="exact"/>
        <w:rPr>
          <w:sz w:val="24"/>
          <w:szCs w:val="24"/>
        </w:rPr>
      </w:pPr>
    </w:p>
    <w:p w:rsidR="00832EE8" w:rsidRDefault="00F82F70">
      <w:pPr>
        <w:ind w:left="112"/>
        <w:rPr>
          <w:sz w:val="22"/>
          <w:szCs w:val="22"/>
        </w:rPr>
      </w:pPr>
      <w:r>
        <w:rPr>
          <w:b/>
          <w:sz w:val="22"/>
          <w:szCs w:val="22"/>
        </w:rPr>
        <w:t>EXPERIENCE:</w:t>
      </w:r>
    </w:p>
    <w:p w:rsidR="00832EE8" w:rsidRDefault="00832EE8">
      <w:pPr>
        <w:spacing w:before="13" w:line="240" w:lineRule="exact"/>
        <w:rPr>
          <w:sz w:val="24"/>
          <w:szCs w:val="24"/>
        </w:rPr>
      </w:pPr>
    </w:p>
    <w:p w:rsidR="00832EE8" w:rsidRDefault="00F82F70" w:rsidP="00A04C0A">
      <w:pPr>
        <w:ind w:left="832"/>
        <w:rPr>
          <w:sz w:val="21"/>
          <w:szCs w:val="21"/>
        </w:rPr>
      </w:pPr>
      <w:r>
        <w:rPr>
          <w:b/>
          <w:sz w:val="21"/>
          <w:szCs w:val="21"/>
        </w:rPr>
        <w:t>Washington Adventist University,</w:t>
      </w:r>
      <w:r>
        <w:rPr>
          <w:b/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Takoma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 xml:space="preserve">Park, MD                                         </w:t>
      </w:r>
      <w:r>
        <w:rPr>
          <w:spacing w:val="51"/>
          <w:sz w:val="21"/>
          <w:szCs w:val="21"/>
        </w:rPr>
        <w:t xml:space="preserve"> </w:t>
      </w:r>
      <w:r w:rsidR="00A04C0A">
        <w:rPr>
          <w:spacing w:val="51"/>
          <w:sz w:val="21"/>
          <w:szCs w:val="21"/>
        </w:rPr>
        <w:tab/>
        <w:t xml:space="preserve">    </w:t>
      </w:r>
      <w:r w:rsidR="00A04C0A">
        <w:rPr>
          <w:sz w:val="21"/>
          <w:szCs w:val="21"/>
        </w:rPr>
        <w:t xml:space="preserve">June 2015 – </w:t>
      </w:r>
      <w:r>
        <w:rPr>
          <w:sz w:val="21"/>
          <w:szCs w:val="21"/>
        </w:rPr>
        <w:t>Present</w:t>
      </w:r>
    </w:p>
    <w:p w:rsidR="00832EE8" w:rsidRDefault="00F82F70">
      <w:pPr>
        <w:ind w:left="832"/>
        <w:rPr>
          <w:sz w:val="21"/>
          <w:szCs w:val="21"/>
        </w:rPr>
      </w:pPr>
      <w:r>
        <w:rPr>
          <w:i/>
          <w:sz w:val="21"/>
          <w:szCs w:val="21"/>
        </w:rPr>
        <w:t>Financial</w:t>
      </w:r>
      <w:r>
        <w:rPr>
          <w:i/>
          <w:spacing w:val="-1"/>
          <w:sz w:val="21"/>
          <w:szCs w:val="21"/>
        </w:rPr>
        <w:t xml:space="preserve"> </w:t>
      </w:r>
      <w:r>
        <w:rPr>
          <w:i/>
          <w:sz w:val="21"/>
          <w:szCs w:val="21"/>
        </w:rPr>
        <w:t>Vice</w:t>
      </w:r>
      <w:r>
        <w:rPr>
          <w:i/>
          <w:spacing w:val="-1"/>
          <w:sz w:val="21"/>
          <w:szCs w:val="21"/>
        </w:rPr>
        <w:t xml:space="preserve"> </w:t>
      </w:r>
      <w:r>
        <w:rPr>
          <w:i/>
          <w:sz w:val="21"/>
          <w:szCs w:val="21"/>
        </w:rPr>
        <w:t>President</w:t>
      </w:r>
      <w:r>
        <w:rPr>
          <w:i/>
          <w:spacing w:val="2"/>
          <w:sz w:val="21"/>
          <w:szCs w:val="21"/>
        </w:rPr>
        <w:t xml:space="preserve"> </w:t>
      </w:r>
      <w:r>
        <w:rPr>
          <w:i/>
          <w:sz w:val="21"/>
          <w:szCs w:val="21"/>
        </w:rPr>
        <w:t>(Student</w:t>
      </w:r>
      <w:r>
        <w:rPr>
          <w:i/>
          <w:spacing w:val="-1"/>
          <w:sz w:val="21"/>
          <w:szCs w:val="21"/>
        </w:rPr>
        <w:t xml:space="preserve"> </w:t>
      </w:r>
      <w:r>
        <w:rPr>
          <w:i/>
          <w:sz w:val="21"/>
          <w:szCs w:val="21"/>
        </w:rPr>
        <w:t>Association)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Manage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spending of a $96,000 Student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Association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budget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Prepare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monthly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financial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statements</w:t>
      </w:r>
    </w:p>
    <w:p w:rsidR="00832EE8" w:rsidRDefault="00832EE8">
      <w:pPr>
        <w:spacing w:before="13" w:line="240" w:lineRule="exact"/>
        <w:rPr>
          <w:sz w:val="24"/>
          <w:szCs w:val="24"/>
        </w:rPr>
      </w:pPr>
    </w:p>
    <w:p w:rsidR="00832EE8" w:rsidRDefault="00F82F70">
      <w:pPr>
        <w:ind w:left="832"/>
        <w:rPr>
          <w:sz w:val="21"/>
          <w:szCs w:val="21"/>
        </w:rPr>
      </w:pPr>
      <w:r>
        <w:rPr>
          <w:b/>
          <w:sz w:val="21"/>
          <w:szCs w:val="21"/>
        </w:rPr>
        <w:t>Florida</w:t>
      </w:r>
      <w:r>
        <w:rPr>
          <w:b/>
          <w:spacing w:val="-1"/>
          <w:sz w:val="21"/>
          <w:szCs w:val="21"/>
        </w:rPr>
        <w:t xml:space="preserve"> </w:t>
      </w:r>
      <w:r>
        <w:rPr>
          <w:b/>
          <w:sz w:val="21"/>
          <w:szCs w:val="21"/>
        </w:rPr>
        <w:t>Hospita</w:t>
      </w:r>
      <w:r>
        <w:rPr>
          <w:b/>
          <w:spacing w:val="-1"/>
          <w:sz w:val="21"/>
          <w:szCs w:val="21"/>
        </w:rPr>
        <w:t>l</w:t>
      </w:r>
      <w:r>
        <w:rPr>
          <w:sz w:val="21"/>
          <w:szCs w:val="21"/>
        </w:rPr>
        <w:t>, Orlando,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 xml:space="preserve">FL                                                                               </w:t>
      </w:r>
      <w:r w:rsidR="00A04C0A">
        <w:rPr>
          <w:sz w:val="21"/>
          <w:szCs w:val="21"/>
        </w:rPr>
        <w:t xml:space="preserve">    </w:t>
      </w:r>
      <w:r>
        <w:rPr>
          <w:spacing w:val="43"/>
          <w:sz w:val="21"/>
          <w:szCs w:val="21"/>
        </w:rPr>
        <w:t xml:space="preserve"> </w:t>
      </w:r>
      <w:r>
        <w:rPr>
          <w:sz w:val="21"/>
          <w:szCs w:val="21"/>
        </w:rPr>
        <w:t>May 2015 – August 2015</w:t>
      </w:r>
    </w:p>
    <w:p w:rsidR="00832EE8" w:rsidRDefault="00F82F70">
      <w:pPr>
        <w:ind w:left="832"/>
        <w:rPr>
          <w:sz w:val="21"/>
          <w:szCs w:val="21"/>
        </w:rPr>
      </w:pPr>
      <w:r>
        <w:rPr>
          <w:i/>
          <w:sz w:val="21"/>
          <w:szCs w:val="21"/>
        </w:rPr>
        <w:t>Finance</w:t>
      </w:r>
      <w:r>
        <w:rPr>
          <w:i/>
          <w:spacing w:val="-1"/>
          <w:sz w:val="21"/>
          <w:szCs w:val="21"/>
        </w:rPr>
        <w:t xml:space="preserve"> </w:t>
      </w:r>
      <w:r>
        <w:rPr>
          <w:i/>
          <w:sz w:val="21"/>
          <w:szCs w:val="21"/>
        </w:rPr>
        <w:t>Intern</w:t>
      </w:r>
    </w:p>
    <w:p w:rsidR="00832EE8" w:rsidRDefault="00F82F70">
      <w:pPr>
        <w:ind w:left="832" w:right="292"/>
        <w:rPr>
          <w:sz w:val="21"/>
          <w:szCs w:val="21"/>
        </w:rPr>
      </w:pPr>
      <w:r>
        <w:rPr>
          <w:sz w:val="21"/>
          <w:szCs w:val="21"/>
        </w:rPr>
        <w:t>Learned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about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various aspects of healthcare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finance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via meetings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3"/>
          <w:sz w:val="21"/>
          <w:szCs w:val="21"/>
        </w:rPr>
        <w:t xml:space="preserve"> </w:t>
      </w:r>
      <w:r>
        <w:rPr>
          <w:sz w:val="21"/>
          <w:szCs w:val="21"/>
        </w:rPr>
        <w:t>shadowing opportunities with senior leadership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and rotations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through three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(3)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departments within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Florida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Hospital:</w:t>
      </w:r>
    </w:p>
    <w:p w:rsidR="00832EE8" w:rsidRDefault="00F82F70">
      <w:pPr>
        <w:ind w:left="832"/>
        <w:rPr>
          <w:sz w:val="21"/>
          <w:szCs w:val="21"/>
        </w:rPr>
      </w:pPr>
      <w:r>
        <w:rPr>
          <w:sz w:val="21"/>
          <w:szCs w:val="21"/>
        </w:rPr>
        <w:t>(1) Financial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Planning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&amp; Analysis: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proofErr w:type="gramStart"/>
      <w:r>
        <w:rPr>
          <w:sz w:val="21"/>
          <w:szCs w:val="21"/>
        </w:rPr>
        <w:t>Heavily</w:t>
      </w:r>
      <w:proofErr w:type="gramEnd"/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used Microsoft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Excel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complete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various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data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analysis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projects</w:t>
      </w:r>
    </w:p>
    <w:p w:rsidR="00832EE8" w:rsidRDefault="00F82F70">
      <w:pPr>
        <w:ind w:left="832"/>
        <w:rPr>
          <w:sz w:val="21"/>
          <w:szCs w:val="21"/>
        </w:rPr>
      </w:pPr>
      <w:r>
        <w:rPr>
          <w:sz w:val="21"/>
          <w:szCs w:val="21"/>
        </w:rPr>
        <w:t>(2) Foundation: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</w:t>
      </w: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Worked under the CFO,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performing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various fund accounting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tasks</w:t>
      </w:r>
    </w:p>
    <w:p w:rsidR="00832EE8" w:rsidRDefault="00F82F70">
      <w:pPr>
        <w:ind w:left="832"/>
        <w:rPr>
          <w:sz w:val="21"/>
          <w:szCs w:val="21"/>
        </w:rPr>
      </w:pPr>
      <w:r>
        <w:rPr>
          <w:sz w:val="21"/>
          <w:szCs w:val="21"/>
        </w:rPr>
        <w:t>(3) Accounting: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Assisted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in the Balance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Sheet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Review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process and assisted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in petty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cash audits</w:t>
      </w:r>
    </w:p>
    <w:p w:rsidR="00832EE8" w:rsidRDefault="00832EE8">
      <w:pPr>
        <w:spacing w:before="16" w:line="240" w:lineRule="exact"/>
        <w:rPr>
          <w:sz w:val="24"/>
          <w:szCs w:val="24"/>
        </w:rPr>
      </w:pPr>
    </w:p>
    <w:p w:rsidR="00832EE8" w:rsidRDefault="00F82F70" w:rsidP="00A04C0A">
      <w:pPr>
        <w:ind w:left="832"/>
        <w:rPr>
          <w:sz w:val="21"/>
          <w:szCs w:val="21"/>
        </w:rPr>
      </w:pPr>
      <w:r>
        <w:rPr>
          <w:b/>
          <w:sz w:val="21"/>
          <w:szCs w:val="21"/>
        </w:rPr>
        <w:t>Washington Adventist University,</w:t>
      </w:r>
      <w:r>
        <w:rPr>
          <w:b/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Takoma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Park, MD</w:t>
      </w:r>
      <w:r>
        <w:rPr>
          <w:sz w:val="21"/>
          <w:szCs w:val="21"/>
        </w:rPr>
        <w:t xml:space="preserve">                                       </w:t>
      </w:r>
      <w:r w:rsidR="00A04C0A">
        <w:rPr>
          <w:sz w:val="21"/>
          <w:szCs w:val="21"/>
        </w:rPr>
        <w:t xml:space="preserve">  </w:t>
      </w:r>
      <w:r>
        <w:rPr>
          <w:sz w:val="21"/>
          <w:szCs w:val="21"/>
        </w:rPr>
        <w:t>September</w:t>
      </w:r>
      <w:r>
        <w:rPr>
          <w:spacing w:val="-1"/>
          <w:sz w:val="21"/>
          <w:szCs w:val="21"/>
        </w:rPr>
        <w:t xml:space="preserve"> </w:t>
      </w:r>
      <w:r w:rsidR="00A04C0A">
        <w:rPr>
          <w:sz w:val="21"/>
          <w:szCs w:val="21"/>
        </w:rPr>
        <w:t xml:space="preserve">2014 – </w:t>
      </w:r>
      <w:r>
        <w:rPr>
          <w:sz w:val="21"/>
          <w:szCs w:val="21"/>
        </w:rPr>
        <w:t>May 2015</w:t>
      </w:r>
    </w:p>
    <w:p w:rsidR="00832EE8" w:rsidRDefault="00F82F70">
      <w:pPr>
        <w:ind w:left="832"/>
        <w:rPr>
          <w:sz w:val="21"/>
          <w:szCs w:val="21"/>
        </w:rPr>
      </w:pPr>
      <w:r>
        <w:rPr>
          <w:i/>
          <w:sz w:val="21"/>
          <w:szCs w:val="21"/>
        </w:rPr>
        <w:t>Student Aid/Receptionist (Student</w:t>
      </w:r>
      <w:r>
        <w:rPr>
          <w:i/>
          <w:spacing w:val="-1"/>
          <w:sz w:val="21"/>
          <w:szCs w:val="21"/>
        </w:rPr>
        <w:t xml:space="preserve"> </w:t>
      </w:r>
      <w:r>
        <w:rPr>
          <w:i/>
          <w:sz w:val="21"/>
          <w:szCs w:val="21"/>
        </w:rPr>
        <w:t>Financial</w:t>
      </w:r>
      <w:r>
        <w:rPr>
          <w:i/>
          <w:spacing w:val="-1"/>
          <w:sz w:val="21"/>
          <w:szCs w:val="21"/>
        </w:rPr>
        <w:t xml:space="preserve"> </w:t>
      </w:r>
      <w:r>
        <w:rPr>
          <w:i/>
          <w:sz w:val="21"/>
          <w:szCs w:val="21"/>
        </w:rPr>
        <w:t>Services)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Assisted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students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with financial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aid issues and forms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sz w:val="21"/>
          <w:szCs w:val="21"/>
        </w:rPr>
        <w:t>Assisted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advisers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in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the financial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clearance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 xml:space="preserve">process for </w:t>
      </w:r>
      <w:r>
        <w:rPr>
          <w:sz w:val="21"/>
          <w:szCs w:val="21"/>
        </w:rPr>
        <w:t>hundreds of students</w:t>
      </w:r>
    </w:p>
    <w:p w:rsidR="00832EE8" w:rsidRDefault="00832EE8">
      <w:pPr>
        <w:spacing w:before="4" w:line="240" w:lineRule="exact"/>
        <w:rPr>
          <w:sz w:val="24"/>
          <w:szCs w:val="24"/>
        </w:rPr>
      </w:pPr>
    </w:p>
    <w:p w:rsidR="00832EE8" w:rsidRDefault="00F82F70">
      <w:pPr>
        <w:ind w:left="112"/>
        <w:rPr>
          <w:sz w:val="22"/>
          <w:szCs w:val="22"/>
        </w:rPr>
      </w:pPr>
      <w:r>
        <w:rPr>
          <w:b/>
          <w:sz w:val="22"/>
          <w:szCs w:val="22"/>
        </w:rPr>
        <w:t>HONORS,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ACTIVITIES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&amp;</w:t>
      </w:r>
      <w:r>
        <w:rPr>
          <w:b/>
          <w:spacing w:val="2"/>
          <w:sz w:val="22"/>
          <w:szCs w:val="22"/>
        </w:rPr>
        <w:t xml:space="preserve"> </w:t>
      </w:r>
      <w:r>
        <w:rPr>
          <w:b/>
          <w:sz w:val="22"/>
          <w:szCs w:val="22"/>
        </w:rPr>
        <w:t>PROFESSIONAL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ORGANIZATIONS:</w:t>
      </w:r>
    </w:p>
    <w:p w:rsidR="00832EE8" w:rsidRDefault="00832EE8">
      <w:pPr>
        <w:spacing w:before="14" w:line="240" w:lineRule="exact"/>
        <w:rPr>
          <w:sz w:val="24"/>
          <w:szCs w:val="24"/>
        </w:rPr>
      </w:pPr>
    </w:p>
    <w:p w:rsidR="00832EE8" w:rsidRDefault="00F82F70">
      <w:pPr>
        <w:tabs>
          <w:tab w:val="left" w:pos="1540"/>
        </w:tabs>
        <w:ind w:left="1552" w:right="609" w:hanging="360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></w:t>
      </w:r>
      <w:r>
        <w:rPr>
          <w:rFonts w:ascii="Segoe MDL2 Assets" w:eastAsia="Segoe MDL2 Assets" w:hAnsi="Segoe MDL2 Assets" w:cs="Segoe MDL2 Assets"/>
          <w:sz w:val="21"/>
          <w:szCs w:val="21"/>
        </w:rPr>
        <w:tab/>
      </w:r>
      <w:r>
        <w:rPr>
          <w:b/>
          <w:sz w:val="21"/>
          <w:szCs w:val="21"/>
        </w:rPr>
        <w:t>American</w:t>
      </w:r>
      <w:r>
        <w:rPr>
          <w:b/>
          <w:spacing w:val="-1"/>
          <w:sz w:val="21"/>
          <w:szCs w:val="21"/>
        </w:rPr>
        <w:t xml:space="preserve"> </w:t>
      </w:r>
      <w:r>
        <w:rPr>
          <w:b/>
          <w:sz w:val="21"/>
          <w:szCs w:val="21"/>
        </w:rPr>
        <w:t>Institute of Certified</w:t>
      </w:r>
      <w:r>
        <w:rPr>
          <w:b/>
          <w:spacing w:val="-1"/>
          <w:sz w:val="21"/>
          <w:szCs w:val="21"/>
        </w:rPr>
        <w:t xml:space="preserve"> </w:t>
      </w:r>
      <w:r>
        <w:rPr>
          <w:b/>
          <w:sz w:val="21"/>
          <w:szCs w:val="21"/>
        </w:rPr>
        <w:t>Public</w:t>
      </w:r>
      <w:r>
        <w:rPr>
          <w:b/>
          <w:spacing w:val="-1"/>
          <w:sz w:val="21"/>
          <w:szCs w:val="21"/>
        </w:rPr>
        <w:t xml:space="preserve"> </w:t>
      </w:r>
      <w:r>
        <w:rPr>
          <w:b/>
          <w:sz w:val="21"/>
          <w:szCs w:val="21"/>
        </w:rPr>
        <w:t>Accountant</w:t>
      </w:r>
      <w:r>
        <w:rPr>
          <w:b/>
          <w:spacing w:val="-1"/>
          <w:sz w:val="21"/>
          <w:szCs w:val="21"/>
        </w:rPr>
        <w:t>s</w:t>
      </w:r>
      <w:r>
        <w:rPr>
          <w:sz w:val="21"/>
          <w:szCs w:val="21"/>
        </w:rPr>
        <w:t>, Student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Affiliate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Member,</w:t>
      </w:r>
      <w:r>
        <w:rPr>
          <w:spacing w:val="5"/>
          <w:sz w:val="21"/>
          <w:szCs w:val="21"/>
        </w:rPr>
        <w:t xml:space="preserve"> </w:t>
      </w:r>
      <w:r>
        <w:rPr>
          <w:sz w:val="21"/>
          <w:szCs w:val="21"/>
        </w:rPr>
        <w:t>(Jan 2015 - Present)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r>
        <w:rPr>
          <w:b/>
          <w:sz w:val="21"/>
          <w:szCs w:val="21"/>
        </w:rPr>
        <w:t>Alpha Chi Honor Societ</w:t>
      </w:r>
      <w:r>
        <w:rPr>
          <w:b/>
          <w:spacing w:val="-1"/>
          <w:sz w:val="21"/>
          <w:szCs w:val="21"/>
        </w:rPr>
        <w:t>y</w:t>
      </w:r>
      <w:r>
        <w:rPr>
          <w:sz w:val="21"/>
          <w:szCs w:val="21"/>
        </w:rPr>
        <w:t>, Member,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(April 2015 -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Present)</w:t>
      </w:r>
    </w:p>
    <w:p w:rsidR="00832EE8" w:rsidRDefault="00F82F70">
      <w:pPr>
        <w:spacing w:before="1"/>
        <w:ind w:left="1192"/>
        <w:rPr>
          <w:sz w:val="21"/>
          <w:szCs w:val="21"/>
        </w:rPr>
      </w:pPr>
      <w:r>
        <w:rPr>
          <w:rFonts w:ascii="Segoe MDL2 Assets" w:eastAsia="Segoe MDL2 Assets" w:hAnsi="Segoe MDL2 Assets" w:cs="Segoe MDL2 Assets"/>
          <w:w w:val="45"/>
          <w:sz w:val="21"/>
          <w:szCs w:val="21"/>
        </w:rPr>
        <w:t xml:space="preserve">         </w:t>
      </w:r>
      <w:r>
        <w:rPr>
          <w:rFonts w:ascii="Segoe MDL2 Assets" w:eastAsia="Segoe MDL2 Assets" w:hAnsi="Segoe MDL2 Assets" w:cs="Segoe MDL2 Assets"/>
          <w:spacing w:val="6"/>
          <w:w w:val="45"/>
          <w:sz w:val="21"/>
          <w:szCs w:val="21"/>
        </w:rPr>
        <w:t xml:space="preserve"> </w:t>
      </w:r>
      <w:proofErr w:type="spellStart"/>
      <w:r>
        <w:rPr>
          <w:b/>
          <w:sz w:val="21"/>
          <w:szCs w:val="21"/>
        </w:rPr>
        <w:t>Enactus</w:t>
      </w:r>
      <w:proofErr w:type="spellEnd"/>
      <w:r>
        <w:rPr>
          <w:b/>
          <w:sz w:val="21"/>
          <w:szCs w:val="21"/>
        </w:rPr>
        <w:t xml:space="preserve">, </w:t>
      </w:r>
      <w:r>
        <w:rPr>
          <w:sz w:val="21"/>
          <w:szCs w:val="21"/>
        </w:rPr>
        <w:t>Project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Leader,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(September</w:t>
      </w:r>
      <w:r>
        <w:rPr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t>2014- June</w:t>
      </w:r>
      <w:r>
        <w:rPr>
          <w:spacing w:val="3"/>
          <w:sz w:val="21"/>
          <w:szCs w:val="21"/>
        </w:rPr>
        <w:t xml:space="preserve"> </w:t>
      </w:r>
      <w:r>
        <w:rPr>
          <w:sz w:val="21"/>
          <w:szCs w:val="21"/>
        </w:rPr>
        <w:t>2015)</w:t>
      </w:r>
    </w:p>
    <w:sectPr w:rsidR="00832EE8">
      <w:type w:val="continuous"/>
      <w:pgSz w:w="12240" w:h="15840"/>
      <w:pgMar w:top="1380" w:right="110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80514"/>
    <w:multiLevelType w:val="multilevel"/>
    <w:tmpl w:val="F044FBD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32EE8"/>
    <w:rsid w:val="00832EE8"/>
    <w:rsid w:val="00A04C0A"/>
    <w:rsid w:val="00F8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linkedin.com/in/akeivamthomas/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eiva26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Ballentine Partners</Company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Akeiva Thomas</dc:creator>
  <cp:lastModifiedBy>Akeiva Thomas</cp:lastModifiedBy>
  <cp:revision>3</cp:revision>
  <dcterms:created xsi:type="dcterms:W3CDTF">2019-02-12T21:55:00Z</dcterms:created>
  <dcterms:modified xsi:type="dcterms:W3CDTF">2019-02-12T21:55:00Z</dcterms:modified>
</cp:coreProperties>
</file>